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23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20"/>
        <w:gridCol w:w="3038"/>
        <w:gridCol w:w="2710"/>
        <w:gridCol w:w="1697"/>
        <w:gridCol w:w="2438"/>
        <w:gridCol w:w="1927"/>
      </w:tblGrid>
      <w:tr w:rsidR="00047476" w:rsidRPr="0074515A" w:rsidTr="004F5BD2">
        <w:trPr>
          <w:tblCellSpacing w:w="7" w:type="dxa"/>
          <w:jc w:val="center"/>
        </w:trPr>
        <w:tc>
          <w:tcPr>
            <w:tcW w:w="13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</w:t>
            </w: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п/п  </w:t>
            </w:r>
          </w:p>
        </w:tc>
        <w:tc>
          <w:tcPr>
            <w:tcW w:w="3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Адрес (местоположение) здания, строения, сооружения, помещения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Назначение оснащенных зданий, строений, сооружений, помещений, с указанием площади (кв. м.)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Собственность или иное вещное право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Полное наименование собственника объекта недвижимого имущества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Образовательная деятельность и спортивная подготовка</w:t>
            </w:r>
          </w:p>
        </w:tc>
      </w:tr>
      <w:tr w:rsidR="00047476" w:rsidRPr="0011152C" w:rsidTr="004F5BD2">
        <w:trPr>
          <w:tblCellSpacing w:w="7" w:type="dxa"/>
          <w:jc w:val="center"/>
        </w:trPr>
        <w:tc>
          <w:tcPr>
            <w:tcW w:w="13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047476" w:rsidRPr="0011152C" w:rsidTr="004F5BD2">
        <w:trPr>
          <w:tblCellSpacing w:w="7" w:type="dxa"/>
          <w:jc w:val="center"/>
        </w:trPr>
        <w:tc>
          <w:tcPr>
            <w:tcW w:w="13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663300, Красноярский край г. Норильск,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Талнах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ул. Таймырская-15 МБУ «Спортивный комплекс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Талнах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</w:t>
            </w: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игровой зал – 1303.25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proofErr w:type="gramEnd"/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1152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Договор о</w:t>
            </w:r>
            <w:r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 xml:space="preserve"> сотрудни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честве и совместном исполь</w:t>
            </w:r>
            <w:r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зовании помещений спортивных объ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ектов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 бюджетное 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учреждение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«Спортивный комплекс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Талнах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047476" w:rsidRPr="001F7D5C" w:rsidRDefault="0074515A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Футзал</w:t>
            </w:r>
            <w:proofErr w:type="spellEnd"/>
          </w:p>
        </w:tc>
      </w:tr>
      <w:tr w:rsidR="00047476" w:rsidRPr="000D6BDA" w:rsidTr="004F5BD2">
        <w:trPr>
          <w:tblCellSpacing w:w="7" w:type="dxa"/>
          <w:jc w:val="center"/>
        </w:trPr>
        <w:tc>
          <w:tcPr>
            <w:tcW w:w="13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63318, Красноярский край г. Норильск, район Центральный,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Талнахская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д.68-а.          МБУ «Дом спорта «БОКМО».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</w:t>
            </w: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игровой зал -888,0 </w:t>
            </w:r>
            <w:proofErr w:type="spellStart"/>
            <w:proofErr w:type="gram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proofErr w:type="gramEnd"/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Договор о</w:t>
            </w:r>
            <w:r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 xml:space="preserve"> сотрудни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честве и совместном исполь</w:t>
            </w:r>
            <w:r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зовании помещений спортивных объ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ектов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 бюджетное 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учреждение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«Дом спорта «БОКМО»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047476" w:rsidRPr="001F7D5C" w:rsidRDefault="0074515A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Футзал</w:t>
            </w:r>
            <w:proofErr w:type="spellEnd"/>
          </w:p>
        </w:tc>
      </w:tr>
      <w:tr w:rsidR="00047476" w:rsidRPr="00E007B7" w:rsidTr="004F5BD2">
        <w:trPr>
          <w:tblCellSpacing w:w="7" w:type="dxa"/>
          <w:jc w:val="center"/>
        </w:trPr>
        <w:tc>
          <w:tcPr>
            <w:tcW w:w="13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63340, Красноярский край г. Норильск,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Кайеркан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Надеждинская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д.3 -А.                              МБУ «СК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Кайеркан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игровой зал- 1698,35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proofErr w:type="gramEnd"/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Договор о</w:t>
            </w:r>
            <w:r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 xml:space="preserve"> сотрудни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честве и совместном исполь</w:t>
            </w:r>
            <w:r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зовании помещений спортивных объ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ектов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 бюджетное 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учреждение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«Спортивный комплекс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Кайеркан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047476" w:rsidRPr="001F7D5C" w:rsidRDefault="0074515A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Футзал</w:t>
            </w:r>
            <w:proofErr w:type="spellEnd"/>
          </w:p>
        </w:tc>
      </w:tr>
      <w:tr w:rsidR="00047476" w:rsidRPr="0011152C" w:rsidTr="004F5BD2">
        <w:trPr>
          <w:tblCellSpacing w:w="7" w:type="dxa"/>
          <w:jc w:val="center"/>
        </w:trPr>
        <w:tc>
          <w:tcPr>
            <w:tcW w:w="13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3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63321,Красноярский край, городской округ город Норильск,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Вальковское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шоссе, </w:t>
            </w: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rFonts w:ascii="Times New Roman" w:hAnsi="Times New Roman"/>
                  <w:sz w:val="24"/>
                  <w:szCs w:val="24"/>
                  <w:lang w:val="ru-RU" w:eastAsia="ru-RU"/>
                </w:rPr>
                <w:t>10 км</w:t>
              </w:r>
            </w:smartTag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., дом №24.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</w:t>
            </w: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спортивный зал – 766,2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лыжная трасса протяжённостью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4200 метров.</w:t>
            </w: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Договор о</w:t>
            </w:r>
            <w:r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 xml:space="preserve"> сотрудни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честве и совместном исполь</w:t>
            </w:r>
            <w:r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зовании помещений спортивных объ</w:t>
            </w:r>
            <w:r w:rsidRPr="0011152C">
              <w:rPr>
                <w:rFonts w:ascii="Times New Roman" w:hAnsi="Times New Roman"/>
                <w:color w:val="4D6D91"/>
                <w:sz w:val="24"/>
                <w:szCs w:val="24"/>
                <w:u w:val="single"/>
                <w:lang w:val="ru-RU" w:eastAsia="ru-RU"/>
              </w:rPr>
              <w:t>ектов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 бюджетное 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учреждение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«Лыжная база «Оль-Гуль».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Лыжные гонки</w:t>
            </w:r>
          </w:p>
        </w:tc>
      </w:tr>
      <w:tr w:rsidR="00047476" w:rsidRPr="0011152C" w:rsidTr="004F5BD2">
        <w:trPr>
          <w:tblCellSpacing w:w="7" w:type="dxa"/>
          <w:jc w:val="center"/>
        </w:trPr>
        <w:tc>
          <w:tcPr>
            <w:tcW w:w="13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63300,  Красноярский край,      г. Норильск, район Центральный, Молодёжный проезд, дом 17.                       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спортом,</w:t>
            </w: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спортивный зал- 210,9 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</w:t>
            </w:r>
            <w:proofErr w:type="spell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Договор о совместной деятельности и безвозмездном пользовании недвижимым имуществом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горола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Норильска (МБОУ «Средняя школа №16»).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047476" w:rsidRPr="001F7D5C" w:rsidRDefault="0074515A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Футзал</w:t>
            </w:r>
            <w:proofErr w:type="spellEnd"/>
          </w:p>
        </w:tc>
      </w:tr>
      <w:tr w:rsidR="00047476" w:rsidRPr="0011152C" w:rsidTr="004F5BD2">
        <w:trPr>
          <w:tblCellSpacing w:w="7" w:type="dxa"/>
          <w:jc w:val="center"/>
        </w:trPr>
        <w:tc>
          <w:tcPr>
            <w:tcW w:w="139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663318, Красноярский край,      г. Норильск, район Центральный,            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Талнахская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дом-64.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</w:t>
            </w:r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спортивный зал – 228,1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</w:p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Договор о совместной деятельности и безвозмездном пользовании недвижимым имуществом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7476" w:rsidRPr="001F7D5C" w:rsidRDefault="00047476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Финансовое управление Администрации города Норильска (МБОУ «Средняя школа №31»).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047476" w:rsidRPr="001F7D5C" w:rsidRDefault="0074515A" w:rsidP="004F5B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Футзал</w:t>
            </w:r>
            <w:proofErr w:type="spellEnd"/>
          </w:p>
        </w:tc>
      </w:tr>
    </w:tbl>
    <w:p w:rsidR="00047476" w:rsidRPr="001F7D5C" w:rsidRDefault="00047476" w:rsidP="001F7D5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color w:val="008000"/>
          <w:sz w:val="24"/>
          <w:szCs w:val="24"/>
          <w:u w:val="single"/>
          <w:lang w:val="ru-RU" w:eastAsia="ru-RU"/>
        </w:rPr>
        <w:sectPr w:rsidR="00047476" w:rsidRPr="001F7D5C" w:rsidSect="001F7D5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3075"/>
        <w:gridCol w:w="2865"/>
        <w:gridCol w:w="1880"/>
        <w:gridCol w:w="2007"/>
        <w:gridCol w:w="1985"/>
      </w:tblGrid>
      <w:tr w:rsidR="00047476" w:rsidTr="0074515A">
        <w:trPr>
          <w:trHeight w:val="2510"/>
        </w:trPr>
        <w:tc>
          <w:tcPr>
            <w:tcW w:w="1200" w:type="dxa"/>
          </w:tcPr>
          <w:p w:rsidR="00047476" w:rsidRPr="005713C1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                             </w:t>
            </w:r>
            <w:r w:rsidRPr="005713C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75" w:type="dxa"/>
          </w:tcPr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                 663321,  Красноярский край  г. Норильск, улица Озёрная дом 25.</w:t>
            </w:r>
          </w:p>
        </w:tc>
        <w:tc>
          <w:tcPr>
            <w:tcW w:w="2865" w:type="dxa"/>
          </w:tcPr>
          <w:p w:rsidR="00047476" w:rsidRPr="001F7D5C" w:rsidRDefault="00047476" w:rsidP="00B84B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</w:t>
            </w:r>
          </w:p>
          <w:p w:rsidR="00047476" w:rsidRPr="001F7D5C" w:rsidRDefault="00047476" w:rsidP="00B84B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спортивный зал – 295,7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Общая площадь передаваемых Объектов составляет 589,10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1880" w:type="dxa"/>
          </w:tcPr>
          <w:p w:rsidR="00047476" w:rsidRPr="006E79D5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</w:t>
            </w:r>
            <w:r w:rsidRPr="006E79D5">
              <w:rPr>
                <w:rFonts w:ascii="Times New Roman" w:hAnsi="Times New Roman"/>
                <w:sz w:val="24"/>
                <w:szCs w:val="24"/>
                <w:lang w:val="ru-RU"/>
              </w:rPr>
              <w:t>Договор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E79D5">
              <w:rPr>
                <w:rFonts w:ascii="Times New Roman" w:hAnsi="Times New Roman"/>
                <w:sz w:val="24"/>
                <w:szCs w:val="24"/>
                <w:lang w:val="ru-RU"/>
              </w:rPr>
              <w:t>совме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стной деятельности и безвозмездном пользовании недвижимым имуществом</w:t>
            </w:r>
          </w:p>
        </w:tc>
        <w:tc>
          <w:tcPr>
            <w:tcW w:w="2007" w:type="dxa"/>
          </w:tcPr>
          <w:p w:rsidR="00047476" w:rsidRPr="001F7D5C" w:rsidRDefault="00047476" w:rsidP="00F21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Финансовое управление Администрации города Норильска (МБОУ «Средняя школа №41»).</w:t>
            </w:r>
          </w:p>
        </w:tc>
        <w:tc>
          <w:tcPr>
            <w:tcW w:w="1985" w:type="dxa"/>
          </w:tcPr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</w:t>
            </w:r>
            <w:r w:rsidR="007451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</w:t>
            </w:r>
            <w:proofErr w:type="spellStart"/>
            <w:r w:rsidR="007451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Футзал</w:t>
            </w:r>
            <w:proofErr w:type="spellEnd"/>
          </w:p>
        </w:tc>
      </w:tr>
      <w:tr w:rsidR="00047476" w:rsidTr="0074515A">
        <w:trPr>
          <w:trHeight w:val="1425"/>
        </w:trPr>
        <w:tc>
          <w:tcPr>
            <w:tcW w:w="1200" w:type="dxa"/>
          </w:tcPr>
          <w:p w:rsidR="00047476" w:rsidRPr="005713C1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</w:t>
            </w:r>
            <w:r w:rsidRPr="005713C1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075" w:type="dxa"/>
          </w:tcPr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  663300,  Красноярский край  г. Норильск, район         Центральный, улица Советская, дом 5 А.</w:t>
            </w:r>
          </w:p>
        </w:tc>
        <w:tc>
          <w:tcPr>
            <w:tcW w:w="2865" w:type="dxa"/>
          </w:tcPr>
          <w:p w:rsidR="00047476" w:rsidRPr="001F7D5C" w:rsidRDefault="00047476" w:rsidP="00CF58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</w:t>
            </w:r>
          </w:p>
          <w:p w:rsidR="00047476" w:rsidRPr="001F7D5C" w:rsidRDefault="00047476" w:rsidP="00CF58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спортивный зал – 210,9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1880" w:type="dxa"/>
          </w:tcPr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</w:t>
            </w:r>
            <w:r w:rsidRPr="006E79D5">
              <w:rPr>
                <w:rFonts w:ascii="Times New Roman" w:hAnsi="Times New Roman"/>
                <w:sz w:val="24"/>
                <w:szCs w:val="24"/>
                <w:lang w:val="ru-RU"/>
              </w:rPr>
              <w:t>Договор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E79D5">
              <w:rPr>
                <w:rFonts w:ascii="Times New Roman" w:hAnsi="Times New Roman"/>
                <w:sz w:val="24"/>
                <w:szCs w:val="24"/>
                <w:lang w:val="ru-RU"/>
              </w:rPr>
              <w:t>совме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стной деятельности и безвозмездном пользовании недвижимым имуществом</w:t>
            </w:r>
          </w:p>
        </w:tc>
        <w:tc>
          <w:tcPr>
            <w:tcW w:w="2007" w:type="dxa"/>
          </w:tcPr>
          <w:p w:rsidR="00047476" w:rsidRPr="001F7D5C" w:rsidRDefault="00047476" w:rsidP="00CF58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47476" w:rsidRDefault="00047476" w:rsidP="00CF58CA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Финансовое управление Администрации города Норильска (МБОУ «Средняя школа №3»).</w:t>
            </w:r>
          </w:p>
        </w:tc>
        <w:tc>
          <w:tcPr>
            <w:tcW w:w="1985" w:type="dxa"/>
          </w:tcPr>
          <w:p w:rsidR="00047476" w:rsidRDefault="0074515A" w:rsidP="0074515A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Футзал</w:t>
            </w:r>
            <w:proofErr w:type="spellEnd"/>
          </w:p>
        </w:tc>
      </w:tr>
      <w:tr w:rsidR="00047476" w:rsidTr="0074515A">
        <w:trPr>
          <w:trHeight w:val="1440"/>
        </w:trPr>
        <w:tc>
          <w:tcPr>
            <w:tcW w:w="1200" w:type="dxa"/>
          </w:tcPr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</w:t>
            </w:r>
            <w:r w:rsidRPr="00802FA3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lang w:val="ru-RU"/>
              </w:rPr>
              <w:t>.</w:t>
            </w:r>
          </w:p>
        </w:tc>
        <w:tc>
          <w:tcPr>
            <w:tcW w:w="3075" w:type="dxa"/>
          </w:tcPr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663300,  Красноярский край  г. Норильск, район         Центральный, улица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Талнахская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дом 23 строение 1.</w:t>
            </w:r>
          </w:p>
        </w:tc>
        <w:tc>
          <w:tcPr>
            <w:tcW w:w="2865" w:type="dxa"/>
          </w:tcPr>
          <w:p w:rsidR="00047476" w:rsidRPr="001F7D5C" w:rsidRDefault="00047476" w:rsidP="00CF58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П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омещения для занятия физической культурой и спортом</w:t>
            </w:r>
          </w:p>
          <w:p w:rsidR="00047476" w:rsidRPr="001F7D5C" w:rsidRDefault="00047476" w:rsidP="00CF58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спортивный зал – 288,0</w:t>
            </w:r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D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</w:p>
        </w:tc>
        <w:tc>
          <w:tcPr>
            <w:tcW w:w="1880" w:type="dxa"/>
          </w:tcPr>
          <w:p w:rsidR="00047476" w:rsidRDefault="00047476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</w:t>
            </w:r>
            <w:r w:rsidRPr="006E79D5">
              <w:rPr>
                <w:rFonts w:ascii="Times New Roman" w:hAnsi="Times New Roman"/>
                <w:sz w:val="24"/>
                <w:szCs w:val="24"/>
                <w:lang w:val="ru-RU"/>
              </w:rPr>
              <w:t>Договор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E79D5">
              <w:rPr>
                <w:rFonts w:ascii="Times New Roman" w:hAnsi="Times New Roman"/>
                <w:sz w:val="24"/>
                <w:szCs w:val="24"/>
                <w:lang w:val="ru-RU"/>
              </w:rPr>
              <w:t>совме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стной деятельности и безвозмездном пользовании недвижимым имуществом</w:t>
            </w:r>
          </w:p>
        </w:tc>
        <w:tc>
          <w:tcPr>
            <w:tcW w:w="2007" w:type="dxa"/>
          </w:tcPr>
          <w:p w:rsidR="00047476" w:rsidRPr="001F7D5C" w:rsidRDefault="00047476" w:rsidP="00CF58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47476" w:rsidRDefault="00047476" w:rsidP="00CF58CA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Финансовое управление Администрации города Норильска (МБОУ «Гимназия №1»).</w:t>
            </w:r>
          </w:p>
        </w:tc>
        <w:tc>
          <w:tcPr>
            <w:tcW w:w="1985" w:type="dxa"/>
          </w:tcPr>
          <w:p w:rsidR="00047476" w:rsidRDefault="0074515A" w:rsidP="004F5BD2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Футзал</w:t>
            </w:r>
            <w:bookmarkStart w:id="0" w:name="_GoBack"/>
            <w:bookmarkEnd w:id="0"/>
          </w:p>
        </w:tc>
      </w:tr>
    </w:tbl>
    <w:p w:rsidR="00047476" w:rsidRPr="00C32DEE" w:rsidRDefault="00047476" w:rsidP="00AC04EF">
      <w:pPr>
        <w:shd w:val="clear" w:color="auto" w:fill="FFFFFF"/>
        <w:spacing w:before="100" w:beforeAutospacing="1" w:after="100" w:afterAutospacing="1" w:line="240" w:lineRule="auto"/>
        <w:rPr>
          <w:lang w:val="ru-RU"/>
        </w:rPr>
      </w:pPr>
    </w:p>
    <w:sectPr w:rsidR="00047476" w:rsidRPr="00C32DEE" w:rsidSect="00E01CD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6580"/>
    <w:multiLevelType w:val="multilevel"/>
    <w:tmpl w:val="631C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04267"/>
    <w:multiLevelType w:val="hybridMultilevel"/>
    <w:tmpl w:val="5C801632"/>
    <w:lvl w:ilvl="0" w:tplc="78302386">
      <w:start w:val="1"/>
      <w:numFmt w:val="decimal"/>
      <w:lvlText w:val="%1."/>
      <w:lvlJc w:val="left"/>
      <w:pPr>
        <w:ind w:left="720" w:hanging="360"/>
      </w:pPr>
    </w:lvl>
    <w:lvl w:ilvl="1" w:tplc="78302386" w:tentative="1">
      <w:start w:val="1"/>
      <w:numFmt w:val="lowerLetter"/>
      <w:lvlText w:val="%2."/>
      <w:lvlJc w:val="left"/>
      <w:pPr>
        <w:ind w:left="1440" w:hanging="360"/>
      </w:pPr>
    </w:lvl>
    <w:lvl w:ilvl="2" w:tplc="78302386" w:tentative="1">
      <w:start w:val="1"/>
      <w:numFmt w:val="lowerRoman"/>
      <w:lvlText w:val="%3."/>
      <w:lvlJc w:val="right"/>
      <w:pPr>
        <w:ind w:left="2160" w:hanging="180"/>
      </w:pPr>
    </w:lvl>
    <w:lvl w:ilvl="3" w:tplc="78302386" w:tentative="1">
      <w:start w:val="1"/>
      <w:numFmt w:val="decimal"/>
      <w:lvlText w:val="%4."/>
      <w:lvlJc w:val="left"/>
      <w:pPr>
        <w:ind w:left="2880" w:hanging="360"/>
      </w:pPr>
    </w:lvl>
    <w:lvl w:ilvl="4" w:tplc="78302386" w:tentative="1">
      <w:start w:val="1"/>
      <w:numFmt w:val="lowerLetter"/>
      <w:lvlText w:val="%5."/>
      <w:lvlJc w:val="left"/>
      <w:pPr>
        <w:ind w:left="3600" w:hanging="360"/>
      </w:pPr>
    </w:lvl>
    <w:lvl w:ilvl="5" w:tplc="78302386" w:tentative="1">
      <w:start w:val="1"/>
      <w:numFmt w:val="lowerRoman"/>
      <w:lvlText w:val="%6."/>
      <w:lvlJc w:val="right"/>
      <w:pPr>
        <w:ind w:left="4320" w:hanging="180"/>
      </w:pPr>
    </w:lvl>
    <w:lvl w:ilvl="6" w:tplc="78302386" w:tentative="1">
      <w:start w:val="1"/>
      <w:numFmt w:val="decimal"/>
      <w:lvlText w:val="%7."/>
      <w:lvlJc w:val="left"/>
      <w:pPr>
        <w:ind w:left="5040" w:hanging="360"/>
      </w:pPr>
    </w:lvl>
    <w:lvl w:ilvl="7" w:tplc="78302386" w:tentative="1">
      <w:start w:val="1"/>
      <w:numFmt w:val="lowerLetter"/>
      <w:lvlText w:val="%8."/>
      <w:lvlJc w:val="left"/>
      <w:pPr>
        <w:ind w:left="5760" w:hanging="360"/>
      </w:pPr>
    </w:lvl>
    <w:lvl w:ilvl="8" w:tplc="78302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5585F"/>
    <w:multiLevelType w:val="hybridMultilevel"/>
    <w:tmpl w:val="0130E1F8"/>
    <w:lvl w:ilvl="0" w:tplc="995650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57B36"/>
    <w:multiLevelType w:val="multilevel"/>
    <w:tmpl w:val="1ECE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2B16"/>
    <w:rsid w:val="00043F0C"/>
    <w:rsid w:val="00046D3F"/>
    <w:rsid w:val="00047476"/>
    <w:rsid w:val="00077736"/>
    <w:rsid w:val="000D6BDA"/>
    <w:rsid w:val="0011152C"/>
    <w:rsid w:val="001442CD"/>
    <w:rsid w:val="00155586"/>
    <w:rsid w:val="001D72B7"/>
    <w:rsid w:val="001F7D5C"/>
    <w:rsid w:val="00200F06"/>
    <w:rsid w:val="00217F4C"/>
    <w:rsid w:val="002803D9"/>
    <w:rsid w:val="002A6407"/>
    <w:rsid w:val="002B295D"/>
    <w:rsid w:val="002F773D"/>
    <w:rsid w:val="00310A35"/>
    <w:rsid w:val="00316EFB"/>
    <w:rsid w:val="003450A2"/>
    <w:rsid w:val="003C1AEB"/>
    <w:rsid w:val="004317EE"/>
    <w:rsid w:val="00454376"/>
    <w:rsid w:val="004E75C1"/>
    <w:rsid w:val="004F5BD2"/>
    <w:rsid w:val="004F7225"/>
    <w:rsid w:val="00546BB8"/>
    <w:rsid w:val="005713C1"/>
    <w:rsid w:val="0057611A"/>
    <w:rsid w:val="00596D17"/>
    <w:rsid w:val="00597299"/>
    <w:rsid w:val="005A2B16"/>
    <w:rsid w:val="005E51A5"/>
    <w:rsid w:val="00635719"/>
    <w:rsid w:val="00645378"/>
    <w:rsid w:val="0065687D"/>
    <w:rsid w:val="00682153"/>
    <w:rsid w:val="006C21B8"/>
    <w:rsid w:val="006E79D5"/>
    <w:rsid w:val="00702A4D"/>
    <w:rsid w:val="0074515A"/>
    <w:rsid w:val="007C10CE"/>
    <w:rsid w:val="007D0634"/>
    <w:rsid w:val="00802FA3"/>
    <w:rsid w:val="00810616"/>
    <w:rsid w:val="008827DB"/>
    <w:rsid w:val="008878FC"/>
    <w:rsid w:val="00895F71"/>
    <w:rsid w:val="008A1527"/>
    <w:rsid w:val="008A192B"/>
    <w:rsid w:val="00926F50"/>
    <w:rsid w:val="00956CF4"/>
    <w:rsid w:val="009962A4"/>
    <w:rsid w:val="00A12622"/>
    <w:rsid w:val="00A241D3"/>
    <w:rsid w:val="00AC04EF"/>
    <w:rsid w:val="00B04CF9"/>
    <w:rsid w:val="00B12BB9"/>
    <w:rsid w:val="00B84B2D"/>
    <w:rsid w:val="00BA52A2"/>
    <w:rsid w:val="00BF740B"/>
    <w:rsid w:val="00C031AE"/>
    <w:rsid w:val="00C22D56"/>
    <w:rsid w:val="00C314E6"/>
    <w:rsid w:val="00C32DEE"/>
    <w:rsid w:val="00CF5247"/>
    <w:rsid w:val="00CF58CA"/>
    <w:rsid w:val="00D26E60"/>
    <w:rsid w:val="00D3715C"/>
    <w:rsid w:val="00D46741"/>
    <w:rsid w:val="00D61684"/>
    <w:rsid w:val="00D76E1E"/>
    <w:rsid w:val="00E007B7"/>
    <w:rsid w:val="00E01CDF"/>
    <w:rsid w:val="00E16B64"/>
    <w:rsid w:val="00E27534"/>
    <w:rsid w:val="00EC621F"/>
    <w:rsid w:val="00ED3CFE"/>
    <w:rsid w:val="00F17324"/>
    <w:rsid w:val="00F21207"/>
    <w:rsid w:val="00FE322A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1B0D1E"/>
  <w15:docId w15:val="{D4E2D79A-3351-4C0A-B3BC-6C522CD1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07"/>
    <w:pPr>
      <w:spacing w:line="240" w:lineRule="exact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450A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450A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450A2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450A2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450A2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450A2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3450A2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3450A2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3450A2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50A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3450A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3450A2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3450A2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3450A2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3450A2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3450A2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3450A2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3450A2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3450A2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450A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99"/>
    <w:locked/>
    <w:rsid w:val="003450A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3450A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3450A2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99"/>
    <w:qFormat/>
    <w:rsid w:val="003450A2"/>
    <w:rPr>
      <w:rFonts w:cs="Times New Roman"/>
      <w:b/>
      <w:bCs/>
    </w:rPr>
  </w:style>
  <w:style w:type="character" w:styleId="a9">
    <w:name w:val="Emphasis"/>
    <w:uiPriority w:val="99"/>
    <w:qFormat/>
    <w:rsid w:val="003450A2"/>
    <w:rPr>
      <w:rFonts w:cs="Times New Roman"/>
      <w:i/>
      <w:iCs/>
    </w:rPr>
  </w:style>
  <w:style w:type="paragraph" w:styleId="aa">
    <w:name w:val="No Spacing"/>
    <w:uiPriority w:val="99"/>
    <w:qFormat/>
    <w:rsid w:val="003450A2"/>
    <w:rPr>
      <w:sz w:val="22"/>
      <w:szCs w:val="22"/>
      <w:lang w:val="en-US" w:eastAsia="en-US"/>
    </w:rPr>
  </w:style>
  <w:style w:type="paragraph" w:styleId="ab">
    <w:name w:val="List Paragraph"/>
    <w:basedOn w:val="a"/>
    <w:uiPriority w:val="99"/>
    <w:qFormat/>
    <w:rsid w:val="003450A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3450A2"/>
    <w:rPr>
      <w:i/>
      <w:iCs/>
      <w:color w:val="000000"/>
    </w:rPr>
  </w:style>
  <w:style w:type="character" w:customStyle="1" w:styleId="22">
    <w:name w:val="Цитата 2 Знак"/>
    <w:link w:val="21"/>
    <w:uiPriority w:val="99"/>
    <w:locked/>
    <w:rsid w:val="003450A2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3450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99"/>
    <w:locked/>
    <w:rsid w:val="003450A2"/>
    <w:rPr>
      <w:rFonts w:cs="Times New Roman"/>
      <w:b/>
      <w:bCs/>
      <w:i/>
      <w:iCs/>
      <w:color w:val="4F81BD"/>
    </w:rPr>
  </w:style>
  <w:style w:type="character" w:styleId="ae">
    <w:name w:val="Subtle Emphasis"/>
    <w:uiPriority w:val="99"/>
    <w:qFormat/>
    <w:rsid w:val="003450A2"/>
    <w:rPr>
      <w:rFonts w:cs="Times New Roman"/>
      <w:i/>
      <w:iCs/>
      <w:color w:val="808080"/>
    </w:rPr>
  </w:style>
  <w:style w:type="character" w:styleId="af">
    <w:name w:val="Intense Emphasis"/>
    <w:uiPriority w:val="99"/>
    <w:qFormat/>
    <w:rsid w:val="003450A2"/>
    <w:rPr>
      <w:rFonts w:cs="Times New Roman"/>
      <w:b/>
      <w:bCs/>
      <w:i/>
      <w:iCs/>
      <w:color w:val="4F81BD"/>
    </w:rPr>
  </w:style>
  <w:style w:type="character" w:styleId="af0">
    <w:name w:val="Subtle Reference"/>
    <w:uiPriority w:val="99"/>
    <w:qFormat/>
    <w:rsid w:val="003450A2"/>
    <w:rPr>
      <w:rFonts w:cs="Times New Roman"/>
      <w:smallCaps/>
      <w:color w:val="C0504D"/>
      <w:u w:val="single"/>
    </w:rPr>
  </w:style>
  <w:style w:type="character" w:styleId="af1">
    <w:name w:val="Intense Reference"/>
    <w:uiPriority w:val="99"/>
    <w:qFormat/>
    <w:rsid w:val="003450A2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uiPriority w:val="99"/>
    <w:qFormat/>
    <w:rsid w:val="003450A2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3450A2"/>
    <w:pPr>
      <w:outlineLvl w:val="9"/>
    </w:pPr>
  </w:style>
  <w:style w:type="character" w:customStyle="1" w:styleId="apple-converted-space">
    <w:name w:val="apple-converted-space"/>
    <w:uiPriority w:val="99"/>
    <w:rsid w:val="005A2B16"/>
    <w:rPr>
      <w:rFonts w:cs="Times New Roman"/>
    </w:rPr>
  </w:style>
  <w:style w:type="paragraph" w:styleId="af4">
    <w:name w:val="Normal (Web)"/>
    <w:basedOn w:val="a"/>
    <w:uiPriority w:val="99"/>
    <w:rsid w:val="005A2B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5">
    <w:name w:val="Hyperlink"/>
    <w:uiPriority w:val="99"/>
    <w:semiHidden/>
    <w:rsid w:val="001F7D5C"/>
    <w:rPr>
      <w:rFonts w:cs="Times New Roman"/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Pr>
      <w:sz w:val="22"/>
      <w:szCs w:val="22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616</Words>
  <Characters>3513</Characters>
  <Application>Microsoft Office Word</Application>
  <DocSecurity>0</DocSecurity>
  <Lines>29</Lines>
  <Paragraphs>8</Paragraphs>
  <ScaleCrop>false</ScaleCrop>
  <Company>Microsoft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юзер2</cp:lastModifiedBy>
  <cp:revision>51</cp:revision>
  <dcterms:created xsi:type="dcterms:W3CDTF">2018-11-02T05:23:00Z</dcterms:created>
  <dcterms:modified xsi:type="dcterms:W3CDTF">2026-07-27T04:59:00Z</dcterms:modified>
</cp:coreProperties>
</file>